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DB4822"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CSATÁRI GÁBOR</w:t>
            </w:r>
          </w:p>
          <w:p w:rsidR="00E77B23" w:rsidRDefault="00E77B23" w:rsidP="004D7940">
            <w:pPr>
              <w:pStyle w:val="Hallgatokepzes"/>
            </w:pPr>
            <w:r>
              <w:t>BSc, 6. félév</w:t>
            </w:r>
          </w:p>
          <w:p w:rsidR="00C265CE" w:rsidRDefault="00E77B23" w:rsidP="004D7940">
            <w:pPr>
              <w:pStyle w:val="Hallgatointezmeny-kar"/>
            </w:pPr>
            <w:r>
              <w:t>BBTE - Babes-Bolyai Tudományegyetem 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Biológia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DB4822" w:rsidP="004D7940">
            <w:pPr>
              <w:pStyle w:val="Hallgatokepzes"/>
            </w:pPr>
            <w:r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bookmarkEnd w:id="0"/>
    </w:tbl>
    <w:p w:rsidR="00AD2602" w:rsidRDefault="00AD2602" w:rsidP="00AD2602">
      <w:pPr>
        <w:jc w:val="both"/>
      </w:pPr>
    </w:p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Macalik Kunigunda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MAKROFITA-ÁLLOMÁNYOK ÖSSZEHASONLÍTÓ VIZSGÁLATA KOLOZS MEGYE HALASTAVAIN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Hazánkban a makrofiták mindmáig sikeres népszerűtlenségnek örvendenek, még a botanikusok körében is, annak ellenére, hogy nélkülük aligha beszélhetnénk diverz vízivilágról, mozaikos élőhelyről, kiegyensúlyozott táplálékhálózatról, hatékony ökológiai vízminősítésről és szennyvíztisztításról.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Jelen dolgozat célja 47 Kolozs megyei, halastóként kezelt víztér makrofita közösségeinek feltárása, feltérképezése. A felfedező jellegű munka eredményei segítséget nyújthatnak a szakmában dolgozóknak (botanikusok, hidrobiológusok). A dolgozat átfogó képet ad megyénk legfontosabb állóvízi élőhelyeiről és ezek jellemző növényállományairól.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következő kérdésekre igyekeztünk válaszolni: Változik-e a makrofiták fajgazdagsága a tavak természetességének, degradáltságának függvényében? Vannak-e makrofita közösségük tekintetében rokon halastavak? Milyen ritka és adventív vízinövények élnek Kolozs megye halastavaiban? Milyen eloszlásbeli szabályszerűségeket mutatnak a makrofiták megyei szinten?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Összesen 69 makrofitát azonosítottunk. A tavak 96%-ban fokozottan zavart területekkel voltak határosak: településekkel, legelőkkel, szántókkal, gyümölcsösökkel, kaszálókkal. Mintaterületeink zömét adventív, zavarástűrő és gyomnövények dominálták, melyek a degradáció indikátorai.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A vizsgált halastavak klaszter-analíziséből kiderült, hogy az egymáshoz közelebbi halastavak növényzete jobban hasonlít egymáshoz, mint a félreeső tavaké. A dendrogramon az egy vízgyűjtő területbe eső tavak többnyire egy csoportba kerültek. Néhány növényfaj szabályszerű eloszlást mutatott, szigorúan csak egy adott vízgyűjtő területen fordult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Sajnálatos módon a legtöbb halastó degradált, zavart, teleszemetelt környezetéből adódóan alacsony fajgazdagsággal bír.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8" w:rsidRDefault="008D1E48">
      <w:r>
        <w:separator/>
      </w:r>
    </w:p>
  </w:endnote>
  <w:endnote w:type="continuationSeparator" w:id="0">
    <w:p w:rsidR="008D1E48" w:rsidRDefault="008D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4D7B2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8" w:rsidRDefault="008D1E48">
      <w:r>
        <w:separator/>
      </w:r>
    </w:p>
  </w:footnote>
  <w:footnote w:type="continuationSeparator" w:id="0">
    <w:p w:rsidR="008D1E48" w:rsidRDefault="008D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04483">
    <w:multiLevelType w:val="hybridMultilevel"/>
    <w:lvl w:ilvl="0" w:tplc="59155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04483">
    <w:abstractNumId w:val="88204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D0EFC"/>
    <w:rsid w:val="00230D74"/>
    <w:rsid w:val="00296682"/>
    <w:rsid w:val="002C7C6C"/>
    <w:rsid w:val="003713EA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63FD0"/>
    <w:rsid w:val="006C7AD0"/>
    <w:rsid w:val="006D12BB"/>
    <w:rsid w:val="00746D08"/>
    <w:rsid w:val="00784935"/>
    <w:rsid w:val="007E1737"/>
    <w:rsid w:val="007F67B0"/>
    <w:rsid w:val="008068D5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762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11</cp:revision>
  <cp:lastPrinted>1601-01-01T00:00:00Z</cp:lastPrinted>
  <dcterms:created xsi:type="dcterms:W3CDTF">2012-11-05T21:53:00Z</dcterms:created>
  <dcterms:modified xsi:type="dcterms:W3CDTF">2012-11-20T12:00:00Z</dcterms:modified>
</cp:coreProperties>
</file>