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CSATÁRI GÁBOR</w:t>
            </w:r>
          </w:p>
          <w:p w:rsidR="00C275A3" w:rsidRDefault="00A96AEC" w:rsidP="00C275A3">
            <w:pPr>
              <w:pStyle w:val="Hallgatokepzes"/>
            </w:pPr>
            <w:r>
              <w:t>Ökológia és környezetvédelem 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BBTE - Babes-Bolyai Tudományegyetem </w:t>
            </w:r>
            <w:r w:rsidR="00C275A3">
              <w:br/>
            </w:r>
            <w:r w:rsidR="00DB4822">
              <w:t>Biológia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Macalik Kunigunda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Makrofita-állományok összehasonlító vizsgálata Kolozs megye halastavain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makrofiták mindmáig sikeres népszerűtlenségnek örvendenek, még a botanikusok körében is, annak ellenére, hogy nélkülük aligha beszélhetnénk diverz vízivilágról, mozaikos élőhelyről, kiegyensúlyozott táplálékhálózatról, hatékony ökológiai vízminősítésről és szennyvíztisztításról.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 47 Kolozs megyei, halastóként kezelt víztér makrofita közösségeinek feltárása, feltérképezése. A felfedező jellegű munka eredményei segítséget nyújthatnak a szakmában dolgozóknak (botanikusok, hidrobiológusok). A dolgozat átfogó képet ad megyénk legfontosabb állóvízi élőhelyeiről és ezek jellemző növényállományairól.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kérdésekre igyekeztünk válaszolni: Változik-e a makrofiták fajgazdagsága a tavak természetességének, degradáltságának függvényében? Vannak-e makrofita közösségük tekintetében rokon halastavak? Milyen ritka és adventív vízinövények élnek Kolozs megye halastavaiban? Milyen eloszlásbeli szabályszerűségeket mutatnak a makrofiták megyei szinten?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Összesen 69 makrofitát azonosítottunk. A tavak 96%-ban fokozottan zavart területekkel voltak határosak: településekkel, legelőkkel, szántókkal, gyümölcsösökkel, kaszálókkal. Mintaterületeink zömét adventív, zavarástűrő és gyomnövények dominálták, melyek a degradáció indikátorai.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vizsgált halastavak klaszter-analíziséből kiderült, hogy az egymáshoz közelebbi halastavak növényzete jobban hasonlít egymáshoz, mint a félreeső tavaké. A dendrogramon az egy vízgyűjtő területbe eső tavak többnyire egy csoportba kerültek. Néhány növényfaj szabályszerű eloszlást mutatott, szigorúan csak egy adott vízgyűjtő területen fordult elő.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Sajnálatos módon a legtöbb halastó degradált, zavart, teleszemetelt környezetéből adódóan alacsony fajgazdagsággal bír.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94076">
    <w:multiLevelType w:val="hybridMultilevel"/>
    <w:lvl w:ilvl="0" w:tplc="89506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94076">
    <w:abstractNumId w:val="269940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790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