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HERCZOG ATTILA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MAGDA TAMÁS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Várady Géza</w:t>
            </w:r>
          </w:p>
          <w:p w:rsidR="00DB4822" w:rsidRDefault="00DB4822" w:rsidP="00E11062">
            <w:pPr>
              <w:pStyle w:val="Konzulensek"/>
            </w:pPr>
            <w:r w:rsidRPr="00DB4822">
              <w:t>szakvezető, tanszékvezető egy.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rendelkezésre állású rendszer megvalósítása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magas rendelkezésre állású rendszerek. A dolgozat ismerteti ezen rendszerek tárgyalásához szükséges fogalmakat, majd ismertetésre kerülnek a rendelkezésre állást csökkentő tényezők és ezek kiküszöbölésére használható megoldások, eszközök. Összehasonlításra kerülnek a hibatűrő szerverekkel illetve cluster technológiával megvalósítható rendszerek előnyei és hátrányai.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 cluster rendszerek megvalósításhoz szükséges fogalmakat, bemutatja a piacon már megtalálható rendszereket. Majd ismerteti a cluster építéshez szükséges szoftver komponenseket és azok tulajdonságait.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célja és eredménye egy olyan hiánypótló szoftverkörnyezet kialakítási mechanizmusának kidolgozása és automatizálása, mely nyílt alapokon szolgáltatja azokat a funkciókat és kényelmet, melyet eddig csak a pénzes környezetek nyújtottak.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 bemutatásra kerül egy java alapú telepítő szoftver, amely segítségével egyszerűen, automatizáltan lehet telepíteni egy két gépből álló clustert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15838">
    <w:multiLevelType w:val="hybridMultilevel"/>
    <w:lvl w:ilvl="0" w:tplc="86312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15838">
    <w:abstractNumId w:val="39715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141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