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ENDRE GYÖRGY</w:t>
            </w:r>
          </w:p>
          <w:p w:rsidR="00C275A3" w:rsidRDefault="00A96AEC" w:rsidP="00C275A3">
            <w:pPr>
              <w:pStyle w:val="Hallgatokepzes"/>
            </w:pPr>
            <w:r>
              <w:t>Díszkertészeti mérnök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Hrotkó Károly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tanár,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Sütöriné dr. Diószegi Magdolna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Adatok magyar és külföldi hársfajták összehasonlító értékeléséhez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Tilia nemzetségbe hazánkban fontos sorfák tartoznak. A fajták vizsgálata és értékelése fontos, különös tekintettel város- és stressztűrő képességükre. Vizsgálatainkat a Soroksári Tangazdaság területén végeztük, 2009-2011 között. Munkánk során mértük a törzskörméret gyarapodását, és fenológiai megfigyeléseket végeztünk. A vizsgálatok kiterjedtek a rügyfakadásra, virágzásra, termésfejlődésre, a termésmennyiség vizsgálatára, valamint a lombsárgulásra. A fenológiai mérések mellett műszeres vizsgálatokat is folytattunk a fotoszintetikus aktivitás paramétereinek meghatározására és a levélfelületi index megállapítására. A fotoszintetikus aktivitás vizsgálata során mértük a Tilia-taxonok transpirációs rátáját, a nettó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asszimilációs rátát, valamint a sztóma konduktanciát, emellett mértük a levélfelszíni hőmérsékletet, valamint fotoszintetikusan aktív besugárzást. A törzskörméret-gyarapodás mérése során megállapítottuk, hogy a legjobban a T. t. ’Szeleste’, T. t. ’Zentai Ezüst’, valamint a T. x euchlora gyarapodott. A fenológiai vizsgálatok során megfigyeltük, hogy legkorábban a T. a. ’Nova’ és a T. t. ’Szeleste’ lombosodtak, legkésőbb a T. c. ’Greenspire’, -’Rancho’, -’Roelvo’, -’Savaria’, valamint a T. t. ’Zentai Ezüst’ fajták. A forgó kettősbog virágzat fejlődésének tanulmányozásával kiderült, hogy leggyorsabban a virágzatok a T. a. ’Nova’ és -’Redmond’ fajtákon fejlődtek ki, leglassabban, június hónap legvégén a T. c., T. t. fajtákon. A termésfejlődés vizsgálata alapján eltérő következtetéseket vontunk le a fajtákról. Legkorábban a Tilia americana ’Nova’ és ’Redmond’, valamint a T. x int. ’Pallida’ termései termései értek be, legkésöbb a T. t. ’Szeleste’ továbbá a T. t. ’Zentai Ezüst’. A termésmennyiség bonitált értékei kimutatták, hogy a legtöbb termést a T. a. ’Nova’ hozta, még a legkevesebbet a T. cordata ’Greenspire’. A lombszíneződés vizsgálatánál megfigyeltük, hogy legkorábban a T. x int. ’Pallida’, a T. c. ’Savaria’, valamint a T. p. ’Rathaus’ fajta lomblevelei kezdtek sárgulni. Legkésöbb a T. p. ’Favorit’, valamint a T. t. ’Szeleste’. A fotoszintetikus aktivitás paramétereinek mérése során eltérő eredményeket kaptunk. A levélfelszíni hőmérséklet és a fotoszintetikusan aktív besugárzás esetében szignifikáns különbséget nem tapasztaltunk a fajták között. A sztóma konduktancia, transpiráció és nettó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asszimiláció esetében szignifikáns különbségeket figyeltünk meg a taxonok között.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870504">
    <w:multiLevelType w:val="hybridMultilevel"/>
    <w:lvl w:ilvl="0" w:tplc="429285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870504">
    <w:abstractNumId w:val="558705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4013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