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SÓSPATAKI RIA</w:t>
            </w:r>
          </w:p>
          <w:p w:rsidR="00C275A3" w:rsidRDefault="00A96AEC" w:rsidP="00C275A3">
            <w:pPr>
              <w:pStyle w:val="Hallgatokepzes"/>
            </w:pPr>
            <w:r>
              <w:t>Kertészmérnök</w:t>
            </w:r>
            <w:r>
              <w:br/>
            </w:r>
            <w:r w:rsidR="00E77B23">
              <w:t>BSc,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Kertészettudományi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Simon Gergely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BCE KERTK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Józsa Miklós</w:t>
            </w:r>
          </w:p>
          <w:p w:rsidR="00DB4822" w:rsidRDefault="00DB4822" w:rsidP="00E11062">
            <w:pPr>
              <w:pStyle w:val="Konzulensek"/>
            </w:pPr>
            <w:r w:rsidRPr="00DB4822">
              <w:t>nincs,  -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Ördögcérna (Lycium barbarum) gyümölcscélú felhasználásának vizsgálata, nemzetközi kitekintésben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Ördögcérna (Lycium barbarum) állomány magyarországi feltérképezését, és a klóngyűjtemény létrehozását, annak vizsgálatát 2009 és 2011 között végeztük. A gyűjtemény Dr. Józsa Miklós faiskolájában került létrehozásra. 67 különböző klónt tartalmaz, melyeket az ország számos területeiről gyűjtöttünk.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klónok mellé, beültettünk már bejegyzett fajtákat is, hogy össze tudjuk hasonlítani az általunk kiválasztott Lyciumokkal. A klónok begyűjtést több szempontok alapján végeztük, de igyekeztünk a legédesebb, legnagyobb termésű Ördögcérnákat kiválasztani. A dolgozatomban a 67 különböző klón közül a legjobb hat begyűjtött Lycium klón bokor- és gyümölcstulajdonságait kívánom bemutatni.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Vizsgálataim: A bokrok vegetatív és a bokrok generatív és méretparaméterei: az érési időszakban az egyes klónok érésével párhuzamosan mértem. Klónonként 3 x 5 db-os mintát szedtem, és mértem le a jellemző tulajdonságokat. A gyümölcsök beltartalmi értékeit is vizsgáltuk. Összes vízoldható cukortartalom mérése: Klónonként 150 db fagyasztott gyümölcsből aprólyukú szitán átpréselt pépből készített mintákat vizsgáltunk. Cukormérés HPLC berendezéssel: a Lycium gyümölcspép jellemző cukorkomponenseit, valamint ezek arányát mértük. A vízoldható antoxidáns tartalom meghatározását FRAP módszerrel végeztük. Statisztikai kiértékelés: A vizsgált klónok növekedési tulajdonságaival kapcsolatban elmondható, hogy a második éves állományban egy kivételével gyengébb növekedési tulajdonságokkal rendelkeztek, mint a termesztett fajta. A gyümölcsméret paraméterekből kitűnik, hogy az általunk szelektált klónok között vannak kedvező gyümölcsmérettel rendelkezők. Az összes cukortartalomban szignifikáns különbségek mutatkoztak az egyes klónok között. Meghatároztuk a glükóz - fruktóz arányt, közel azonos mennyiségben van jelen a két cukorkomponens a termésekben. Spektrofotometriás eljárással meghatároztuk a gyümölcsök karotin tartalmát. Az eredmények azt mutatták, hogy akár 50%-os eltérés is lehet a klónok között. Ez az eltérés a klónok gyümölcseinek felhasználási céljait is befolyásolhatja. FRAP módszerrel a vízoldható antioxidáns kapacitás határoztuk meg. Az általunk szelektál összes klón magasabb FRAP értékkel rendelkezik, mint a már termesztésben lévő kontroll fajta.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dolgozatomban bemutatott eredmények igazolják a hazai Lycium állomány, kedvező bokor és gyümölcstulajdonságait. A dolgozatom 1 éves adatsoron alapul, ezért feltétlenül szükségesnek tartom a további szabadföldi és laboratóriumi értékelését.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304825">
    <w:multiLevelType w:val="hybridMultilevel"/>
    <w:lvl w:ilvl="0" w:tplc="473776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304825">
    <w:abstractNumId w:val="403048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02891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