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HOCHBAUM TAMÁS</w:t>
            </w:r>
          </w:p>
          <w:p w:rsidR="00C275A3" w:rsidRDefault="00A96AEC" w:rsidP="00C275A3">
            <w:pPr>
              <w:pStyle w:val="Hallgatokepzes"/>
            </w:pPr>
            <w:r>
              <w:t>Növényorvos MSc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Kertészettudományi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Nagy Géza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BCE KERTK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Erdélyi Éva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BCE KERTK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Illóolajok alkalmazásának lehetősége a kajszi- és őszibarack kórokozói, illetve molykártevői ellen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Illóolajok alkalmazásának lehetősége a kajszi- és őszibarack kórokozói, illetve molykártevői ellen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Hazánkban a csonthéjas növényeken fellépő kórokozók évről évre jelentős veszteséget okoznak az ültetvényekben. A kajszi betegségei közül a monilíniás betegség, sztigminás betegség, őszibarack esetében a tafrinás betegség és a lisztharmat elleni védekezések adják a növényvédelem gerincét. Szükséges az alternatív védekezési lehetőségek kutatása, különösen a gyakorlat számára közvetlenül is hasznosítható in vivo eredmények publikálása.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Célul tűztük ki a kajszi- és az őszibarack főbb kórokozói és a gyümölcsön károsító molyok ellen a kakukkfű és a fahéj illóolaj kombináció hatásának felmérését szabadföldi kisparcellás körülmények között. További célkitűzésünk volt az illóolaj kombináció egyes komponensei hatékonyságának értékelése a termésfoltosságot okozó Stigmina carpophila kórokozó ellen in vitro.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szabadföldön az illóolajokat a SóskútFruct Kft. gyümölcsösének fajtagyűjteményében kajszin két koncentrációban (0,05+0,05% és 0,025+0,025%) őszibarackon egy koncentrációban (0,05+0,05%) juttattuk ki. A laboratóriumi vizsgálatokat a BCE Növénykórtani Tanszékének laboratóriumában végeztük mérgezett agarlemez módszerrel.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Laboratóriumi vizsgálatok alapján az illóolajok vízben történő diszpergálását három tapadásfokozó közül a Silwet Star biztosította a legnagyobb mértékben. A szabadföldi kijuttatások során a kakukkfű és fahéj illóolajával végzett permetezések jelentősen gátolták a Monilinia laxa és Taphrina deformans kórokozóktüneteinek előfordulását. A termésfoltosságot okozó S. carpophila kórokozó előfordulását az illóolaj kombináció nem gátolta, sőt, a magasabb koncentrációban szignifikánsan fokozta. Kajszibarack esetében a kezelések a gyümölcsmolyok kártételét szignifikánsan csökkentették, őszibaracknál az alacsony fertőzési nyomás miatt a hatás nem volt értékelhető.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vitro körülmények között a kakukkfű és a fahéj illóolaja az alkalmazott magasabb koncentrációkban nagymértékben gátolták a kórokozó fejlődését. Az alacsony koncentrációkban nem gátolták szignifikánsan a micéliumnövekedést. A fahéj illóolaja 0,005%-os koncentrációban önállóan és kombinációban is jelentősen serkentette a tenyészetek fejlődését. A kapott eredmények összhangban állnak a termésfoltosság elleni szabadföldi kezelésnél tapasztaltakkal.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Eredményeink hozzájárulnak a csonthéjasok kórokozói elleni alternatív, szintetikus növényvédő szer mentes, védekezési lehetőségek kidolgozásához.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024460">
    <w:multiLevelType w:val="hybridMultilevel"/>
    <w:lvl w:ilvl="0" w:tplc="427378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024460">
    <w:abstractNumId w:val="4402446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93242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