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FERENCZ MÁTÉ</w:t>
            </w:r>
          </w:p>
          <w:p w:rsidR="00C275A3" w:rsidRDefault="00A96AEC" w:rsidP="00C275A3">
            <w:pPr>
              <w:pStyle w:val="Hallgatokepzes"/>
            </w:pPr>
            <w:r>
              <w:t>Növényorvos (MSc)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Hajdú Zsuzsanna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Árpád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Örökzöldeken élő ragadozó atkák egy ajka-bódéi házikertben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örökzöld nyitvatermő növények szín- és formagazdagságúk miatt igen kedveltek a kertekben és parkokban. Amikor azonban nem igényüknek megfelelő környezetbe kerülnek kártevők és kórokozók jelennek meg rajtuk és díszítő értéküket hamar elvesztik. A leveleken gyakran károsító takácsatkák (Tetranychidae) és laposatkák (Tenuipalpidae) a növény leveleinek rendellenes elszíneződését, majd részleges hullását okozzák.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alapvető célja az volt, hogy a kertépítészetben kiemelkedő jelentőségű örökzöldek csoportjából megvizsgáljam milyen ragadozó atkák élnek egyes örökzöld fajokon vagy fajtákon.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örökzöldek morfológiai tulajdonságaiból adódóan a növényi mintákról az atkákat tavasztól őszig lemosásos eljárással nyertük ki, mivel az általánosan használt sztereómikroszkópos átvizsgálás nem bizonyult elég hatékony módszernek. A téli mintavételek alkalmával az atkákat a növényi mintákról egy Berlese-Tullgren típusú atkafuttató segítségével izoláltuk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mintavételek során, négy a Phytoseiidae családba tartozó ragadozó atkafajt regisztráltam a mintákról, nevezetesen az Amblyseius andersoni (Koch, 1957), a Typhlodromus baccettii Lombardini,1960, a Typhlodromus ernesti Ragusa és Swirski, 1978, és Typhlodromus pyri Scheuten, 1857 ragadozó atkákat.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legnagyobb egyedszámban az Amblyseius andersoni ragadozó atka fordult elő a mintáimban, a begyűjtött zoofág atkák 86,7%-a ez a faj volt. A második leggyakoribb faj a Typhlodromus pyri, ami a minták 6,12%-ban volt jelen. A Typhlodromus ernesti 4,08%-ban, a Typhlodromus baccettii 3,1%-ban képviseltette magát.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Typhlodromus ernesti fajt, Magyarországon csupán a Pinus sylvestris örökzöld növényről írták le, munkám során igazoltam a zoofág atka jelenlétét a Taxodium distichum, Abies nordmanniana és Cupressus arizonica növényfajokon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vizsgálataim alapján a zoofág atkák szerepét nehéz megítélni a fitofág atkafajok populációjának korlátozásában, de mindenképpen pozitív eredmény, hogy a ragadozó atkák jelen vannak a nyitvatermő örökzöld növényeken, és abban az esetben, ha a ragadozó atkákat kímélő növényvédelmi kezeléseket végzünk, a zoofág atkák hatékony korlátozói lehetnek a nyitvatermő örökzöldeken károsító fitofág atkák populációinak.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657458">
    <w:multiLevelType w:val="hybridMultilevel"/>
    <w:lvl w:ilvl="0" w:tplc="463391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657458">
    <w:abstractNumId w:val="246574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23414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