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AMELITA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Győrfi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laskagomba D-vitamin tartalmának növelése ultraibolya fénnyel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gombafajok a természetes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források között az egyik legjelentősebbek. 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mellett tartalmaznak továbbá ergoszterint, ami UV fény hatására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-vitaminná alakul. A kutatási munkánk célja volt mesterséges UV megvilágítással biológiailag még aktív, növekedésben lévő laskagombák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szintjének növelése. Munkánk során a laskagomba termőblokkokat UVB és UVC fénnyel világítottuk meg. Az első besugárzás ideje a primordiumok megjelenését követő 4. napon történt. Az ezt követő három napban az egyes termőblokkokat ugyanabban az időpontban, hullámhosszon, időtartamon és UV tartományban világítottuk meg. Kontroll céljából 2 kezeletlen termőblokkon is végeztettünk analitikai vizsgálatokat. A kísérlet eredményei alapján megállapítható, hogy mind az UVB, mind az UVC fény alkalmas a laskagomba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tartalmának növelésére. A legnagyobb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növekedés a 90 perces UVB sugárzás hatására keletkezett, amely közel 450%-os növekedést eredményezett a laskagombában (3,68μg/g) a kontrollhoz képest (0,67μg/g). Kutatásaink során összefüggést kerestünk a laskagomba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szintjének növekedésében és az ergoszterin szint csökkenésében, hiszen az ergoszterin alakul át UV fény hatására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-vitaminná. Az UVB kezelések a kontrollhoz viszonyítva átlagosan 30-50%-kal, míg az UVC kezelések 88-93%-kal vetették vissza az ergoszterin tartalmat. Ezen adatok alapján nem találtunk szoros összefüggést 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és az ergoszterin szint változásai között. Kísérletünkben a laskagomba blokkok terméshozamát is mértük, annak érdekében, hogy megállapíthassuk, hogy az UV sugárzás okoz-e esetleges micélium károsodást, amelynek következtében hozamcsökkenéssel kell számolnunk. A kísérleti termesztő létesítmény mérete nem tette lehetővé, hogy az ehhez a méréshez szükséges ismétlés számot biztosítsuk, így a hozammérések adatai kevésnek bizonyultak bármilyen messzemenő következtetés kijelentésére. A vizsgálat során megfigyeltük az UV fény hatására a gomba küllemében esetlegesen kialakuló változásokat, de nem tapasztaltunk sem szín-, sem alakváltozást. A kísérletek és mérések elvégzését indokolja, hogy szerte a világon egyre keresettebbekké válnak a funkcionális élelmiszerek. A kitűzött célok elérésével mind nemzetközi, mind hazai szinten figyelemreméltó lépések tehetők a laskagomba termesztés technológiájának módosítására. Az ilyen jellegű kutatások eredményei az embereknek új lehetőségeket biztosíthat a D-vitamin hiányából adódó betegségek megelőzésére vagy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82683">
    <w:multiLevelType w:val="hybridMultilevel"/>
    <w:lvl w:ilvl="0" w:tplc="26797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82683">
    <w:abstractNumId w:val="58482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147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