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TALLER DÉNES LÁSZLÓ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Hegedűs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Szikriszt Bernadett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Ukrán cseresznyefajták funkcionális nemesítési programbeli felhasználhatóságának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gyümölcsök egészségmegőrző hatása egyre fontosabb. Az antioxidáns vegyületek különösen jelentősek, mert additív és szinergista kapcsolatuk szerepet játszik több gyakori és súlyos megbetegedés megelőzésében. A hazánkban jelenleg termesztésben lévő cseresznyefajták viszonylag kis antioxidáns kapacitással rendelkeznek. A nagyobb antioxidáns kapacitású cseresznyefajtákhagyományos nemesítéssel történő előállításához elengedhetetlen az adott fajon belüli variabilitás felmérése, és a kimagasló antioxidáns kapacitással rendelkező fajták azonosítása és nemesítési szempontok szerinti jellemzése.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13 ukrán cseresznyegenotípus gyümölcsének antioxidáns kapacitását jellemeztük három vizsgálati módszer használatával (vas-redukálóképesség, ABTS gyökfogó kapacitás, Folin-Ciocalteu-redukáló kapacitás). A három módszer együttes eredményei alapján a legígéretesebb fajtáknak a ‘Kutuzovka’, a ‘Melitopolszkaja krapcsataja’, a ‘Dagesztanka’ és a ‘Kodrinszkaja’ bizonyultak, melyek antioxidáns kapacitása jelentősen meghaladta az ismert árufajtákét.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cseresznye egy többségében önmeddő faj, ezért az eredményes termesztéshez és nemesítéshez ismerni kell a fajták S-genotípusát. A cseresznyefajták nem keresztezhetőek az azonos S-genotípusú fajtákkal. A vizsgált ukrán fajták nemesítési felhasználásának értékelése során a fajták eddig nem ismert S-genotípusát is meg kellett határozni. Összességében a 13 ukrán cseresznyéből 11 fajta és egy hibrid teljes, továbbá egy fajta részleges S-genotípusát határoztuk meg. A fajtákat egy kivételével besoroltuk az ismert inkompatibilitási csoportokba. Ezek alapján meghatároztunk egy esetleges funkcionális nemesítési programban az ígéretesen alkalmazható és a kerülendő fajtakombinációkat.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♀ ‘Perszpektivnaja’ × ♂ ‘Santina’ kombináció például jó lehetőséget kínál olyan nagy antioxidáns kapacitású gyümölcsöt termő genotípusok létrehozására, melyek mindegyike öntermékenyülő. A legnagyobb antioxidáns kapacitással rendelkező fajta (‘Kutuzovka’) nagy valószínűséggel új, ismeretlen allélt hordoz, vagyis egyedi genotípussal rendelkezik, így univerzális pollenadóként használható. Ezek alapján a ‘Kutuzovka’ is jó nemesítési alapanyagnak tekinthető egy nagy antioxidáns értékű fajta előállításához.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gazdagítják a cseresznyével kapcsolatos ismereteinket, ugyanakkor közvetlenül felhasználhatóak új, kedvező egészségi hatású gyümölcsöt termő fajták előállítására indított nemesítési programokban.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68711">
    <w:multiLevelType w:val="hybridMultilevel"/>
    <w:lvl w:ilvl="0" w:tplc="5630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68711">
    <w:abstractNumId w:val="23968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837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