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AUBER ANDOR</w:t>
            </w:r>
          </w:p>
          <w:p w:rsidR="00C275A3" w:rsidRDefault="00A96AEC" w:rsidP="00C275A3">
            <w:pPr>
              <w:pStyle w:val="Hallgatokepzes"/>
            </w:pPr>
            <w:r>
              <w:t>Kertészeti biotechnológia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Pós Veronika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Kísérletek a mágneses tér növényi növekedésre gyakorolt hatásának igazolhatóságára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mágneses tér élőlényekre gyakorolt hatásáról és lehetséges molekuláris mechanizmusairól egyre bővülnek ismereteink, de növényeknél még mindig vitatott, hogy a helyhez kötött életmód mellett kialakult-e a mágneses érzékelés, s ha igen, tetten érhető-e a mágneses hatás makroszkópi szinten követhető élettani és fejlődési folyamatok befolyásolásában. Célunk, kellő számú precíz ismétlésre lehetőséget adó kísérleti rendszer felállítása volt, amelyben a mágneses tér növekedésre gyakorolt hatása vizsgálható.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Vizsgálatainkhoz olyan növényeket választottunk, melyek a szakirodalom alapján mágneses tekintetben érzékenyek. A lóbab (Vicia faba) hajtás- és lúdfű (Arabidopsis thaliana) csíranövények hipokotil növekedésének befolyásolását kíséreltük meg erős statikus mágneses térben. A homogén erőterű, függőleges É-D-i tengelyű, közepes intenzitású (~ 40 mT) (hengermágnes) és annál tízszer erősebb (~400 mT), vízszintes tengelyű (patkómágnes) erőtér hatott a növényekre.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lóbab hajtáscsúcsára gyakorolt hatást elsőként vízszintes erőterű patkómágnesben analizáltuk, a magasságában állítható rendszer azonban a gyors növekedés miatt nehezen volt kezelhető. Eredményeink szerint a függőleges irányultságú mágneses mező serkenti az internódiumok hosszirányú növekedését: a hengermágnesbe helyezett lóbab növényeinknél azt figyeltük meg, hogy a behelyezés időpontjában épp korai differenciációs stádiumban lévő internódiumok a kontrollokhoz képest jelentős mértékben megnyúltak. Az ezen régión kívül eső idősebb és fiatalabb régiókban azonban nem láttunk szembetűnő különbséget. Eltérést fedeztünk fel a kezelt és kezeletlen növények levélalakjában is: a mágneses térben nevelt növényeké jelentősen megnyúltabb volt, mint a kontrolloké.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Arabidopsis vad típusú egyedeinek fehér fényen történt csírázásakor hengermágnesekben a hipokotil növekedés gátlását figyeltük meg. Mivel a mágneses tér egyes organizmusokban bizonyítottan a kriptokrómokon keresztül fejti ki hatását, olyan mutáns növényeket is alkalmaztunk, amelyekben mindkét kriptokróm működésképtelen (cry1-304 cry2-1). E mutánsoknál nem detektáltuk a hipokotilhossz mágneses befolyásoltságát. Eredményeinkből arra következtetünk, hogy az erős statikus mágneses tér gátlólag hat a hipokotilnövekedésre, és a hatás közvetítésében a kriptokrómoknak fontos szerep jut. További kísérleteinkben ezen eredmények megerősítést, hisztológiai analízist és a kriptokrómok által befolyásolt gének expressziójának közvetlen vizsgálatát tervezzük.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593243">
    <w:multiLevelType w:val="hybridMultilevel"/>
    <w:lvl w:ilvl="0" w:tplc="355907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593243">
    <w:abstractNumId w:val="975932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93194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