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CSÖMÖR ZSÓFIA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Petróczy Marietta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Palkovics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Annamária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Colletotrichum acutatum első megjelenése húsos som termésén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Colletotrichum acutatum első megjelenése húsos som termésén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 szeptemberében szokatlan tüneteket figyeltünk meg Bársonyoson, Cornus mas terméseken egy magángyűjteményben. Munkánk során célul tűztük ki a tünetek jellemzését, a kártétel felmérését, a kórokozó jellemzését morfológiai- és tenyészbélyegek alapján, a kórokozó azonosítását és jellemzését molekuláris módszerekkel, valamint rokonsági kapcsolatainak feltárását.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kórokozót PDA, táptalajon izoláltuk. A morfológia jellemzés során 100 konídium hosszúságát és átmérőjét mértük meg, valamint vizsgáltuk a tenyészetek tulajdonságait. A kórokozó patogenitásának ellenőrzését a Koch-féle posztulátumok alapján végeztük el. A molekuláris vizsgálatok során univerzális primereket (ITS5, NL4) használtunk a PCR reakcióhoz. A felszaporított szakaszt klónoztuk, majd nukleotid sorrendjét meghatároztattuk.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gyümölcsön a tünetek a kocsány felöli részen alakultak ki először, majd onnan terjedtek tovább. A somtermés felületén fénytelen, barna, szabálytalan alakú, besüppedő foltok jelentek meg, melyek gyorsan növekedtek. A foltokban fekete termőtestek jelentek meg, azokon sűrű, ragacsos, narancssárga színű konídium masszát lehetett megfigyelni. A fertőzött gyümölcsök összeaszódtak, összeszáradtak.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megkezdésekor a Septoria cornicola, a Discula destructiva és a Colletotrichum acutatum kórokozóról feltételeztük, hogy okozhatják a somterméseken megjelenő, antraknózisra emlékeztető, elváltozásokat. Feltételezéseinket arra alapoztuk, hogy a kórokozók morfológiájukban vagy az okozott tünetekben hasonlítottak az általunk megfigyelt tünetekhez.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kórokozót a klasszikus mikológiai és molekuláris módszerekkel egyaránt Colletotrichum acutatum-ként azonosítottuk. A kórokozó kártétele Cornus mas terméseken új tudományos eredmény, hiszen sem az átvizsgált irodalmak, sem az USDA adatbázisa nem említi a húsos somot a kórokozó gazdanövényei között a világon.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 húsos som gazdasági jelentősége igen csekély, a Colletotrichum acutatum okozta termésrothadás jelentősége mégis számottevő lehet. Hazánkban súlyos megbetegedést okozott az elmúlt években a meggyültetvényekben, de a szamócának is fontos kórokozója. A Cornus mas igen elterjedt Európában, ezáltal fertőzési forrást jelenthet a korábban említett gyümölcstermő növények számára. Másrészt a hazai faiskolákban is komoly gondokat okozhat, akárcsak Floridában.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584043">
    <w:multiLevelType w:val="hybridMultilevel"/>
    <w:lvl w:ilvl="0" w:tplc="49850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584043">
    <w:abstractNumId w:val="475840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81998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