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MARIANNA SELMECI</w:t>
            </w:r>
          </w:p>
          <w:p w:rsidR="00C275A3" w:rsidRDefault="00A96AEC" w:rsidP="00C275A3">
            <w:pPr>
              <w:pStyle w:val="Hallgatokepzes"/>
            </w:pPr>
            <w:r>
              <w:t>Agricultural engineer in environmental management</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Höhn</w:t>
            </w:r>
          </w:p>
          <w:p w:rsidR="00DB4822" w:rsidRDefault="00DB4822" w:rsidP="00E11062">
            <w:pPr>
              <w:pStyle w:val="Konzulensek"/>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’Oak- forest’ of Lébény; historical changes of the vegetation influenced by landscape use and management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’Oak-forest’ of Lébény is situated on the Eastern edge of the Hanság area. Part of the Natura 2000 network the 109 ha forest is protected since 1999. It is considered to be a remnant site of the postglacial Beech I. age characterized by two threatened forest habitats the oak-hornbeam forest (Circaeo- Carpinetum Borhidi 2003) and the oak-ash-elm forest (Pimpinello majoris- Ulmetum Kevey 1996), later is typical plant association of the ’Szigetköz’ region. Both communities still harbour a highly divers spring geophyt flora where Galanthus nivalis occurs in large stands. During centuries the forest was intensively used by the inhabitants of the village. Due to the intensive human impact and use of the forest services large parts of the Oak forest are degrading continuously. Vegetation maping using the Á-NÉR method was applied to describe the actual state. Altogether six different habitat types were recorded with the most natural sites being situated at the western, north-western parts. Major disturbance factors are the black locust plantations and the spreading of the invasive heaven tree. Revealing the historical changes in the vegetation structure and of the landscape use, by involving the traditional knowledge of people living nearby, we will be able to formulate appropriate resolution for maintaining this remnant forest and to give basic information for nature conservation activities.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30377">
    <w:multiLevelType w:val="hybridMultilevel"/>
    <w:lvl w:ilvl="0" w:tplc="88627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30377">
    <w:abstractNumId w:val="814303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13827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