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SOJNÓCZKI ANNAMÁRIA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Deák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SCC8 marker alkalmazhatóságának vizsgálata a magvatlan csemegeszőlő-nemesítésben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csemegeszőlő-nemesítésben alapvető igény a magvatlan genotípusok nemesítése, a világpiacon egy-két fajta kivételével kizárólag magvatlan csemegeszőlő kereskedelme folyik. Munkám során a magyarországi multirezisztens csemegeszőlő-nemesítésben használt nemesítési alapanyagokon, a keresztezésekben gyakran használt rezisztens magvas és magvatlan fajtákon, továbbá három hibridnemzedéken vizsgáltam a szőlő sztenospermokarp magvatlanaságához kapcsolt DNS alapú marker alkalmazhatóságát. Továbbá az irodalomban közölt magvas és sztenospermokarp magvatlan fajták és nemesítési vonalak SCC8 genotípusát vetettem össze és kiértékeltem ezen genotípusok keresztezéseiben a marker használhatóságának az esélyét.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Megállapítottam, hogy a marker alkalmazhatósága korlátozott az általam vizsgált multirezisztens magvatlan nemesítési programban használt, egyes magvas fajtákban és utódnemzedékeiben is észlelt, rekombináns és null allél jelenléte miatt. A három hibridnemzedékből kettőnél lehetett megfigyelni, hogy a marker használata korlátozott, illetve egyáltalán nem használható. A 07-12-es család esetében a null allélok jelenlétét bizonyítja a család szülőpárjának származási vonala és SCC8 genotípusuk is. A család szinte minden felmenője rendelkezik null alléllal és valószinűleg a szülőpárba is csak ezek öröklődtek. Ugyanígy a 06-7 család kiemeltjein sem alkalmazható 100%-osan, a BC4 szülő rekombináns allélja miatt csupán az egyedek negyedénél lehet a magvatlanságot biztosan megállapítani a marker alapján. A magyarországi mutirezisztens csemegeszőlő nemesítésben használt magvas fajták és vonalak  nagy arányban tartalmazzák a marker alkalmazhatóságát ellehetetlenítő rekombináns allélt. Ahhoz, hogy ezekben a nemesítési programokban a szőlő sztenospermokarp magvatlansága nagy hatékonysággal markerezhető legyen, vagy az SCC8 lókuszra tervezett marker további fejlesztésére, vagy pedig újabb markerek bevonására van szükség.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magvas, illetve magvatlan egyedek genotípus-eloszlása alapján megbecsültem, hogy az ismert SCC8 genotípusú fajták és vonalak közül véletlenszerűen kiválasztott szülőkombinációk esetén mekkora az elméleti esélye annak, hogy a marker alkalmazható lesz az utódpopulációban. A magvatlan × magvatlan keresztezések esetében a marker használhatóságának az esélye 94%, azonban vannak esetek, amikor a szülő pontos genotípusától függ, hogy használható-e vagy sem. A magvas × magvatlan keresztezések esetében a marker használhatóságának esélye alacsonyabb.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932084">
    <w:multiLevelType w:val="hybridMultilevel"/>
    <w:lvl w:ilvl="0" w:tplc="26262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932084">
    <w:abstractNumId w:val="439320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2464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