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DB4822"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BÓKA ZSOMBOR</w:t>
            </w:r>
          </w:p>
          <w:p w:rsidR="00E77B23" w:rsidRDefault="00E77B23" w:rsidP="004D7940">
            <w:pPr>
              <w:pStyle w:val="Hallgatokepzes"/>
            </w:pPr>
            <w:r>
              <w:t>BA, 5. félév</w:t>
            </w:r>
          </w:p>
          <w:p w:rsidR="00C265CE" w:rsidRDefault="00E77B23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DB4822" w:rsidP="004D7940">
            <w:pPr>
              <w:pStyle w:val="Hallgatokepzes"/>
            </w:pPr>
            <w:r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bookmarkEnd w:id="0"/>
    </w:tbl>
    <w:p w:rsidR="00AD2602" w:rsidRDefault="00AD2602" w:rsidP="00AD2602">
      <w:pPr>
        <w:jc w:val="both"/>
      </w:pPr>
    </w:p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Kovácsné Dr. Székely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 MAGYAR KONYHA AZ ÉTTERMI DÍJAZÁSOK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dolgozat témája a magyar konyha, annak valós tartalmának, hátterének bemutatása és ennek nyomon követése az utóbbi évek étteremdíjazásaiban.</w:t>
      </w:r>
      <w:r>
        <w:rPr>
          <w:color w:val="000000"/>
          <w:sz w:val="24"/>
        </w:rPr>
        <w:br/>
        <w:t xml:space="preserve">Az első részben bemutatásra kerül, hogy a magyar konyha nem csak „zsír és paprika”: történelmünkön végigmenve (egészen a vándorlás korszakától a rendszerváltás utáni évekig) tárom fel azokat az alapanyagokat, konyhatechnológiákat, filozófiákat, melyek jellemezték, jellemzik gasztronómiánkat.</w:t>
      </w:r>
      <w:r>
        <w:rPr>
          <w:color w:val="000000"/>
          <w:sz w:val="24"/>
        </w:rPr>
        <w:br/>
        <w:t xml:space="preserve">Második szakaszban a nagyobb nemzetközi díjazásokat teszem reflektorfénybe, némi információt megosztva történetükről, munkálkodásukról és kalauzaikról.</w:t>
      </w:r>
      <w:r>
        <w:rPr>
          <w:color w:val="000000"/>
          <w:sz w:val="24"/>
        </w:rPr>
        <w:br/>
        <w:t xml:space="preserve">A dolgozatom záró fele két részből áll: első fele egy Michelin-csillagos éttermekre fókuszál, annak étel- és italkínálatát veti össze a dolgozat első nagy fejezetében feltárt magyar gasztronómiai „fegyvertárral”, elvekkel. Második felében az utolsó szakasznak egy kérdőíves felmérés elemzésével vizsgálom meg, hogy a magyar lakosság mennyire is van tisztában a mostanában lezajlott „gasztro-forradalommal” - az éttermi díjazások terén mennyire tájékozottak, illetve egyáltalán milyen éttermi szokásaik vannak, mennyire fontos számukra a hazai haute-cuisine.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48" w:rsidRDefault="008D1E48">
      <w:r>
        <w:separator/>
      </w:r>
    </w:p>
  </w:endnote>
  <w:endnote w:type="continuationSeparator" w:id="0">
    <w:p w:rsidR="008D1E48" w:rsidRDefault="008D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4D7B2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48" w:rsidRDefault="008D1E48">
      <w:r>
        <w:separator/>
      </w:r>
    </w:p>
  </w:footnote>
  <w:footnote w:type="continuationSeparator" w:id="0">
    <w:p w:rsidR="008D1E48" w:rsidRDefault="008D1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30481">
    <w:multiLevelType w:val="hybridMultilevel"/>
    <w:lvl w:ilvl="0" w:tplc="18355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30481">
    <w:abstractNumId w:val="935304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D0EFC"/>
    <w:rsid w:val="00230D74"/>
    <w:rsid w:val="00296682"/>
    <w:rsid w:val="002C7C6C"/>
    <w:rsid w:val="003713EA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63FD0"/>
    <w:rsid w:val="006C7AD0"/>
    <w:rsid w:val="006D12BB"/>
    <w:rsid w:val="00746D08"/>
    <w:rsid w:val="00784935"/>
    <w:rsid w:val="007E1737"/>
    <w:rsid w:val="007F67B0"/>
    <w:rsid w:val="008068D5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2464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11</cp:revision>
  <cp:lastPrinted>1601-01-01T00:00:00Z</cp:lastPrinted>
  <dcterms:created xsi:type="dcterms:W3CDTF">2012-11-05T21:53:00Z</dcterms:created>
  <dcterms:modified xsi:type="dcterms:W3CDTF">2012-11-20T12:00:00Z</dcterms:modified>
</cp:coreProperties>
</file>