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különleges mentőszervezetek és feladataik a kárfelszámolásban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38368">
    <w:multiLevelType w:val="hybridMultilevel"/>
    <w:lvl w:ilvl="0" w:tplc="89435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38368">
    <w:abstractNumId w:val="619383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079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