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KRISTON-PÓCSIK VERONIKA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 őrgy.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58703">
    <w:multiLevelType w:val="hybridMultilevel"/>
    <w:lvl w:ilvl="0" w:tplc="15702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58703">
    <w:abstractNumId w:val="117587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9707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