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/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BSc,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/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/>
            </w:r>
          </w:p>
          <w:p w:rsidR="00DB4822" w:rsidRDefault="00DB4822" w:rsidP="00E11062">
            <w:pPr>
              <w:pStyle w:val="Konzulensek"/>
            </w:pPr>
            <w:r w:rsidRPr="00DB4822">
              <w:t>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társadalmi és humanitárius civil szervezetek katasztrófavédelmi szerepe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564703">
    <w:multiLevelType w:val="hybridMultilevel"/>
    <w:lvl w:ilvl="0" w:tplc="504218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564703">
    <w:abstractNumId w:val="445647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95988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