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LŐCZI RICHÁRD TŰ. TŐRM.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85932">
    <w:multiLevelType w:val="hybridMultilevel"/>
    <w:lvl w:ilvl="0" w:tplc="52294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85932">
    <w:abstractNumId w:val="431859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574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