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riasztás és együttműködés kérdései a repülőbalesetek során a tűzoltóság szemszögéből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58618">
    <w:multiLevelType w:val="hybridMultilevel"/>
    <w:lvl w:ilvl="0" w:tplc="92198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58618">
    <w:abstractNumId w:val="61358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620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