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RENÁTA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74441">
    <w:multiLevelType w:val="hybridMultilevel"/>
    <w:lvl w:ilvl="0" w:tplc="13246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74441">
    <w:abstractNumId w:val="43174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236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