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civil- és humanitárius szervezetek szerepe a vörösiszap katasztrófa következményeinek felszámolásában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739370">
    <w:multiLevelType w:val="hybridMultilevel"/>
    <w:lvl w:ilvl="0" w:tplc="198225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739370">
    <w:abstractNumId w:val="637393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14729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