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ZORINÁCZ ÁDÁM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Zrínyi Miklós Nemzetvédelmi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Hornyacsek Júlia őrgy.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573184">
    <w:multiLevelType w:val="hybridMultilevel"/>
    <w:lvl w:ilvl="0" w:tplc="4558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573184">
    <w:abstractNumId w:val="475731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8176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