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történelmi egyházak lkialakulása, rendeltetése, szerepe a rendkívüli helyzetek megelőzésében és felszámolásában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01010">
    <w:multiLevelType w:val="hybridMultilevel"/>
    <w:lvl w:ilvl="0" w:tplc="58015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01010">
    <w:abstractNumId w:val="89701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672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