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 ÁRPÁD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Téglási József alez.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Lövész kisalegységek alkalmazása magashegyi viszonyok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lövész kisalegységek magashegyi viszonyok közötti alkalmazásának problémakörével foglalkozik. A téma több ok miatt is aktuálisnak számít. Egyrészt, várakozásaim szerint a jövőbeni aszimmetrikus fegyveres konfliktusok egy nagy részének a magashegységek lesznek a színterei, mivel itt a gyengébbik fél kompenzálni tudja a másik fél erőfölényét. Másrészt pedig azért fontos, mert a Magyar Honvédség csapatai Afganisztánban ma is állomásoznak olyan területen, ahol magashegyi környezetben hajthatnak végre feladatokat. A pályamunkában komplex módon elemeztem a magashegyi viszonyok hatásait az alegységek képességeire, a vezetésre, a kommunikációra és a harc megvívására. Az utolsó fejezet alfejezeteiben részletesen foglalkoztam a lövész alegységek nyugvásának, menetének, valamint védelmi és támadó harcának jellemzőivel. A magashegyi hadviselés összefüggéseit az elmúlt évtizedek hegyvidékeken vívott konfliktusainak példáin, elsősorban az afgán háborúkon keresztül vizsgáltam. Igazoltam azt a hipotézist miszerint a harc megvívására magashegyi viszonyok között, hegyi képességekkel is rendelkező, könnyűlövész csapatnemre épülő, összfegyvernemi kötelékeket a legcélszerűbb alkalmazni. Javaslatot fogalmaztam meg a hegyi képesség kialakítására a Magyar Honvédségben, amely segítségével a jövőben nagyobb eséllyel tudunk eredményes tevékenységet folytatni az olyan mostoha földrajzi körülmények között is, mint amilyenekkel jelenleg Afganisztánban is találkozhatunk.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21809">
    <w:multiLevelType w:val="hybridMultilevel"/>
    <w:lvl w:ilvl="0" w:tplc="14176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21809">
    <w:abstractNumId w:val="26621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500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