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lövész zászlóalj harccsoport követelményrendszerének vizsgálata, öszzhaderőnemi jellege, az előretolt repülés irányító képesség bemutatása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80937">
    <w:multiLevelType w:val="hybridMultilevel"/>
    <w:lvl w:ilvl="0" w:tplc="36340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80937">
    <w:abstractNumId w:val="32180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291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