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ZSIGRI KATALIN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László okl. mk. alez.</w:t>
            </w:r>
          </w:p>
          <w:p w:rsidR="00DB4822" w:rsidRDefault="00DB4822" w:rsidP="00E11062">
            <w:pPr>
              <w:pStyle w:val="Konzulensek"/>
            </w:pPr>
            <w:r w:rsidRPr="00DB4822">
              <w:t>külsős,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98547">
    <w:multiLevelType w:val="hybridMultilevel"/>
    <w:lvl w:ilvl="0" w:tplc="39930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98547">
    <w:abstractNumId w:val="74098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29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