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Hadszíntéren szerzett tapasztalatok alkalmazásának lehetőségei a magyar katonai repülőterek logisztikai támogatásában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38586">
    <w:multiLevelType w:val="hybridMultilevel"/>
    <w:lvl w:ilvl="0" w:tplc="55500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38586">
    <w:abstractNumId w:val="56938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526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