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PALIK MÁTYÁS CSABA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Fekete László Károly ny. ezds.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11848">
    <w:multiLevelType w:val="hybridMultilevel"/>
    <w:lvl w:ilvl="0" w:tplc="813729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11848">
    <w:abstractNumId w:val="25511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229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