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CSABA PALIK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vadászrepülőgépek automatizált rávezetésének eszközei és módszerei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0119">
    <w:multiLevelType w:val="hybridMultilevel"/>
    <w:lvl w:ilvl="0" w:tplc="29560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0119">
    <w:abstractNumId w:val="30100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564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