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RAGÁCS NIKOLETTA</w:t>
            </w:r>
          </w:p>
          <w:p w:rsidR="00C275A3" w:rsidRDefault="00A96AEC" w:rsidP="00C275A3">
            <w:pPr>
              <w:pStyle w:val="Hallgatokepzes"/>
            </w:pPr>
            <w:r>
              <w:t>Védelmi Igazgatás Szak Katasztrófavédelmi Szakirány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Szelei Ildikó őrgy.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Ifjúkor: bűnözés és bűnmegelőzés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munkám témájaként az ifjúkori bűnözés jelenségének a vizsgálatát, valamint az ellenük fellépő bűnmegelőzési stratégiák ismertetését választottam. Dolgozatomban ismertetem a gyermek- és fiatalkori bűnözés helyzetét Magyarországon, valamint a fiataloknak szóló bűnmegelőzési programokat.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Miért is választottam ezt a témát? Több okból is. Egyrészt személyes érdeklődésem vezérelt, melyet a középiskolai tanulmányaim, valamint a bűnmegelőzési előadások alapoztak meg. Másrészt pedig az a tény, hogy hazánkban nő a gyermek- és fiatalkorú elkövetők, bűnelkövetők aránya, egyre több az iskolai erőszak, valamint az ifjúkorban elkövetett bűncselekmények száma.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ifjúkori bűnözés helyzetének bemutatása hazánkban, valamint a fiataloknak készült bűnmegelőzési programok ismertetése. Célom, hogy rávilágítsak a téma fontosságára, hiszen a probléma, ami előttünk áll nem elhanyagolható. Úgy gondolom, hogy a bűnmegelőzés kiemelten fontos szerepet tölt be a probléma megoldásában.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alapját képezi a 2000-2010. évek közötti ifjúkori bűnözés elemzése, a legfontosabb bűnmegelőzési stratégiák ismertetése és egy riport Topa Zoltán r. főhadnagy úrral, melyben kifejti személyes véleményét a témáról, valamint ismerteti a Budapesti Rendőr- főkapitányság Bűnmegelőzési Osztály munkáját, jövőbeni terveit. Ezeket összehasonlítva kifejtem személyes véleményemet, javaslataimat és ajánlásaimat a témával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05233">
    <w:multiLevelType w:val="hybridMultilevel"/>
    <w:lvl w:ilvl="0" w:tplc="21749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05233">
    <w:abstractNumId w:val="286052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05884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