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PÁTYODI SZANDRA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Lattmann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65275">
    <w:multiLevelType w:val="hybridMultilevel"/>
    <w:lvl w:ilvl="0" w:tplc="13411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65275">
    <w:abstractNumId w:val="72065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194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