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Törökország emberi jogi helyzete az Emberi Jogok Európai Bíróságának tükrében, hatása az európai uniós csatlakozási folyamatra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68252">
    <w:multiLevelType w:val="hybridMultilevel"/>
    <w:lvl w:ilvl="0" w:tplc="38848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68252">
    <w:abstractNumId w:val="28168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213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