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ATTILA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DÁNIEL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Zrínyi Miklós Nemzetvédelmi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Tibenszkyné Dr. Fórika Krisztina szds.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00217">
    <w:multiLevelType w:val="hybridMultilevel"/>
    <w:lvl w:ilvl="0" w:tplc="11259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00217">
    <w:abstractNumId w:val="34800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663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