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Pályaalkalmasság- és beosztásra való alkalmasság fizikai felmérésének szoftveres támogatása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15844">
    <w:multiLevelType w:val="hybridMultilevel"/>
    <w:lvl w:ilvl="0" w:tplc="67784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15844">
    <w:abstractNumId w:val="84915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770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