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KALÓ ZSUZSANNA ALÍZ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42132">
    <w:multiLevelType w:val="hybridMultilevel"/>
    <w:lvl w:ilvl="0" w:tplc="51171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42132">
    <w:abstractNumId w:val="60842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743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