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katasztrófák lélektani hatása és a káros következmények megelőzésének módjai a mentőerő és az érintettek szemszögéből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652402">
    <w:multiLevelType w:val="hybridMultilevel"/>
    <w:lvl w:ilvl="0" w:tplc="28796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652402">
    <w:abstractNumId w:val="606524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78083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