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 ATTILA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Haskó György pv. alez.</w:t>
            </w:r>
          </w:p>
          <w:p w:rsidR="00DB4822" w:rsidRDefault="00DB4822" w:rsidP="00E11062">
            <w:pPr>
              <w:pStyle w:val="Konzulensek"/>
            </w:pPr>
            <w:r w:rsidRPr="00DB4822">
              <w:t>külsős,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46318">
    <w:multiLevelType w:val="hybridMultilevel"/>
    <w:lvl w:ilvl="0" w:tplc="10458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46318">
    <w:abstractNumId w:val="44946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591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