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Békés megye veszélyeztetettsége és polgári védelmi rendszere 2011-ben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04747">
    <w:multiLevelType w:val="hybridMultilevel"/>
    <w:lvl w:ilvl="0" w:tplc="46653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04747">
    <w:abstractNumId w:val="19104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01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