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MÁRTON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Szilvágyi Tibor alez.</w:t>
            </w:r>
          </w:p>
          <w:p w:rsidR="00DB4822" w:rsidRDefault="00DB4822" w:rsidP="00E11062">
            <w:pPr>
              <w:pStyle w:val="Konzulensek"/>
            </w:pPr>
            <w:r w:rsidRPr="00DB4822">
              <w:t>szolgálati nyugállomány,  -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katonai, katonadiplomáciai kapcsolatainak fejlődése és jövőképe a Nyugat-Balkán államaival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bebizonyíthatóvá váljon Magyarország számára fontos biztonságpolitikai és katonapolitikai szempontból a nyugat-balkáni régió. Ennek bizonyítása a széleskörű katonai kapcsolatok bemutatásán keresztül történik. A bevezető részben a geopolitikai, történelmi és biztonságpolitikai dokumentációs háttérrel igazolom, hogy milyen okból vesz részt az ország a térség konfliktusainak rendezésében.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fő rész azt mutatja be, hogy Magyarország a nemzetközi szervezetekben, a nemzetközi szerződések által milyen módon vesz részt katonailag a Nyugat-Balkánon lezajlott konfliktusok utáni rendezésben. A különböző missziók bemutatása országokra lebontva történik. Ezen résznek zárásaként vonok le bizonyos következtetéseket, a katonai részvétel fő irányvonalairól a térségben, és hogy milyen jövő vár a Magyar Honvédségre ebben a tekintetben.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fő rész célja a kétoldalú katonai kapcsolatok bemutatása. Országokra lebontva történik a délszláv háború utáni kétoldalú kapcsolatfelvételek, és együttműködések részleteinek vizsgálata, kitérve a katonai vezetői találkozókra, megállapodásokra, közös egységekre, közös missziós tevékenységekre. A második rész célja, hogy bemutassam a kétoldalú katonai kapcsolatok fejlődését, és a jelenlegi helyzetképet, ami sejtetheti a jövőképet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65068">
    <w:multiLevelType w:val="hybridMultilevel"/>
    <w:lvl w:ilvl="0" w:tplc="32314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65068">
    <w:abstractNumId w:val="17865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57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