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ÁDÁM</w:t>
            </w:r>
          </w:p>
          <w:p w:rsidR="00C275A3" w:rsidRDefault="00A96AEC" w:rsidP="00C275A3">
            <w:pPr>
              <w:pStyle w:val="Hallgatokepzes"/>
            </w:pPr>
            <w:r>
              <w:t>Biztonság- 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Ruppert József ny. alez.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Spanyolország és a terrorizmus: "A terrorfenyegetettség és hatása 2001- 2011 között"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tanulmányának célja, hogy megvizsgálja e terrorfenyegetettség mértékét és hatását, valamint az erre adott kormányzati választ Spanyolország tekintetében 2001 és 2011 között. Ennek érdekében bemutatja annak a három terrorszervezetnek a történetét és tevékenységét, amely véleménye szerint a legmeghatározóbb Spanyolország terrorfenyegetettségét tekintve. Közvélemény-kutatások segítségével megvizsgálja a társadalom biztonság-percepcióját 2002-től 2011-ig, különös tekintettel a terrorizmus jelentette fenyegetésre, majd áttekinti a madridi terrortámadás utáni jogi és szervezeti változásokat, amelyeket a terrorizmus elleni küzdelem hatékonyságának növelése érdekében hajtottak végre. Kronologikus rendben ismerteti azokat a stratégiai dokumentumokat, melyek a terrorizmus jelentette fenyegetés és az ellene való fellépés fontosságát hangsúlyozták, illetve bemutatja a Spanyolország terrorellenes tevékenységével kapcsolatos nemzetközi együttműködés fontosabb elemeit, végül összegzi a 2011 óta történt változásokat.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48804">
    <w:multiLevelType w:val="hybridMultilevel"/>
    <w:lvl w:ilvl="0" w:tplc="4461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48804">
    <w:abstractNumId w:val="33948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42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