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ÁRON</w:t>
            </w:r>
          </w:p>
          <w:p w:rsidR="00C275A3" w:rsidRDefault="00A96AEC" w:rsidP="00C275A3">
            <w:pPr>
              <w:pStyle w:val="Hallgatokepzes"/>
            </w:pPr>
            <w:r>
              <w:t>Informatika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Matematika és Informatika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Csató Lehel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Szótár és információkereső felület Android-platformra, képfelismerési algoritmusok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számítógépes írásfelismerés fontosabb lépéseinek tanulmányozása, a bemeneti kép előfeldolgozásától a sorok, szavak szegmentálásán keresztül az írás konkrét felismeréséig.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megoldására nem létezik egyértelmű megoldás, ezért a különböző algoritmusok összehasonlítása, elemzése, több típusú lineáris szűrő tesztelése és alkalmazása is fontos volt, emellett saját ötletek is implementálásra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végső cél egy mobilalkalmazás fejlesztése, amely az okostelefonok beépített kameráját felhasználva OCR módszerek segítségével a fényképezett vagy filmezett írást felismeri és digitális formába hozza, majd ezt a szöveget felhasználva, az internet segítségével, további információkat szolgáltat a felhasználónak. A funkcionalitások közé tartozik egy online szótár, amely tetszőleges nyelvre lefordítja a felismert szöveget a Google Translate szolgáltatás révén, további fontosabb adatokat jeleníthet meg, illetve hanggá is alakíthatja ezt a felhasználó kérésére.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57973">
    <w:multiLevelType w:val="hybridMultilevel"/>
    <w:lvl w:ilvl="0" w:tplc="15784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57973">
    <w:abstractNumId w:val="184579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798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