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SZENKOVITS ANNAMÁRIA</w:t>
            </w:r>
          </w:p>
          <w:p w:rsidR="00C275A3" w:rsidRDefault="00A96AEC" w:rsidP="00C275A3">
            <w:pPr>
              <w:pStyle w:val="Hallgatokepzes"/>
            </w:pPr>
            <w:r>
              <w:t>Informatika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Matematika és Informatika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Csató Lehel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Komponensek kinyerése képekből – palimpszesztek feldolgozására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palimpszesztek olyan kéziratok, melyek eredetileg ókori írásokat tartalmaztak, ám nyersanyag hiányában a középkori szerzetesek ezeket a szövegeket levakarták, hogy helyükbe újat írhassanak. Nagyon sok ókori mű csak ilyen formában, töredékeiben maradt fenn, így igen fontos ezeket a kéziratokat tanulmányozni és megkísérelni a két írásréteg szétválasztását.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számítógépes képfeldolgozásban használt módszerekkel vizsgálom a rendelkezésemre álló, palimpszesztekről készített képeket. A klasszikus képfeldolgozási műveletek (lineáris szűrők, gyakoriságelemzés) mellett elsősorban a természetfotók tanulmányozására jellemző statisztikai modelleket (PCA – Principal Component Analysis, ICA – Independent Component Analysis) próbálom ki a független komponensek keresésére.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845173">
    <w:multiLevelType w:val="hybridMultilevel"/>
    <w:lvl w:ilvl="0" w:tplc="79033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845173">
    <w:abstractNumId w:val="588451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8494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