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BERECKI BEÁTA HAJNALKA</w:t>
            </w:r>
          </w:p>
          <w:p w:rsidR="00C275A3" w:rsidRDefault="00A96AEC" w:rsidP="00C275A3">
            <w:pPr>
              <w:pStyle w:val="Hallgatokepzes"/>
            </w:pPr>
            <w:r>
              <w:t>Kommunikáció és közkapcsolatok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Politika-, Közigazgatás és Kommunikációtudományi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Vincze Hanna Orsolya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éghajlatváltozás médiareprezentációja: Aktuális trendek romániai portálokon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jelentőségét és érdekességét azzal indokolnám, hogy egyrészt a klímaváltozás problematikáját illetően nincs tudományos konszenzus, és ezt még tovább bonyolítják különböző tényezők és érdekek, amelyek következtében az klímaváltozásról szóló médiadiskurzusok rendkívül változatosak, továbbá az elmúlt években a téma egyre nagyobb nyilvánosságot kapott.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célja feltárni, hogy a romániai hírportálokon milyen jellegű cikkek jelentek meg az klímaváltozással kapcsolatosan az elmúlt évek folyamán. A kutatás alapját három vezető hírportál anyaga képezi. Általánosabb keretbe foglalva, mivel más országokban már végeztek hasonló jellegű kutatásokat, a dolgozat célja megvizsgálni, hogy milyen hasonlóságok és különbségek fedezhetők fel a romániai és más országok (főként az Egyesült Államok és Nyugat-Európa) médiareprezentációja között az klímaváltozást illetően.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805325">
    <w:multiLevelType w:val="hybridMultilevel"/>
    <w:lvl w:ilvl="0" w:tplc="241571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805325">
    <w:abstractNumId w:val="498053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95961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