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ÖRS</w:t>
            </w:r>
          </w:p>
          <w:p w:rsidR="00C275A3" w:rsidRDefault="00A96AEC" w:rsidP="00C275A3">
            <w:pPr>
              <w:pStyle w:val="Hallgatokepzes"/>
            </w:pPr>
            <w:r>
              <w:t>magyar—német</w:t>
            </w:r>
            <w:r>
              <w:br/>
            </w:r>
            <w:r w:rsidR="00E77B23">
              <w:t>BA,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Babeş—Bolyai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Selyem Zsuzsa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Átjárások zenéből testbe Csehy Zoltán Homokviharában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Homokvihar keményen feladja a leckét azoknak, akik nem figyeltek a római történelem vagy a kortárs zene órákon. A kötetet a kezdő versben előforduló mágikus négyszög alapján mutatom be a szeriális zene módszereivel, teret engedve a benne foglalt mindenfajta tükrözésnek és egymásraolvasásnak.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Kénytelenek, vagy képtelenek leszünk-e a kapcsolódási pontokat megkeresni? A könyv fejtetőre fordított világa ugyancsak disszonánsnak és kaotikusnak tűnik a beavatatlan befogadó számára. Gondoljunk csak Heliogabalus császárra, a szövegbeli portréregényrom hősére s ennek kísérleteire, melyekből kiderül többek között az is, hogy szavakkal bárkit meg lehet erőszakolni. Nem is kell más hozzá, csak egy, magát a „történetírás farkának” nevező rabszolga.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Pedig a műalkotás létrejöttéhez lyukra, hiányra, balesetre van szükség – ilyenkor csordul ki Assisi Ferenc madarainak csőrén a bor és fordul meg végzetesen valami a szóban – hogy mielőtt még beállna a történet teljes elsivatagosodása, a mágikus négyzet helyét átvehesse egy kitartott, finoman hangolt, esetleges orgonapont.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412455">
    <w:multiLevelType w:val="hybridMultilevel"/>
    <w:lvl w:ilvl="0" w:tplc="82106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412455">
    <w:abstractNumId w:val="964124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87804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