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DORNER BOGLÁRKA-TAMARA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Szász Levente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Reálopciós döntések alkalmazása a termékéletciklus-modellben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reálopciós megközelítés alapján egy vállalat értékét nem csak a birtokában levő eszközök pénzgenerálási képessége adja, hanem a bennük rejlő opciók, lehetőségek is, ami azt jelenti, hogy a lehetőség egy jövőbeni növekedésre már a jelenben értékelhető. Ennek következtében a reálopciós árazási modell alkalmazható különböző beruházási döntések és a bennük rejlő (időzítési, növekedési, stb.) opciók értékelésére. A szakirodalomban ugyanakkor olyan értékelési keretrendszereket is találunk, amelyek figyelembe veszik a reálopció-árazási modell alkalmazásakor a termékéletciklus-görbét, azaz nem feltételezik a vállalat jövőbeni konstans növekedését. Dolgozatomban ezt a keretrendszert alkalmazom annak érdekében, hogy egy konkrét vállalat esetén keresztül értékeljem a vezetés azon döntéseit, melyek egy-egy új termék vagy szolgáltatás bevezetésére irányultak. Az említett keretrendszeren kívül a reál opciók értékelésére a binomiális döntési fát használom a vállalati példában szereplő termékek életciklusának figyelembe vételével. A különböző termékek bevezetéséről szóló döntések értékelésével célom annak bizonyítása, hogy e menedzseri döntések mögött a reálopciós megközelítés állt, azaz a termék bevezetésekor a vállalat vezetője, már az adott termékben rejlő növekedési lehetőségeket is értékelte.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90328">
    <w:multiLevelType w:val="hybridMultilevel"/>
    <w:lvl w:ilvl="0" w:tplc="35780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90328">
    <w:abstractNumId w:val="47990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223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