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ERDÉLY ATTILA</w:t>
            </w:r>
          </w:p>
          <w:p w:rsidR="00C275A3" w:rsidRDefault="00A96AEC" w:rsidP="00C275A3">
            <w:pPr>
              <w:pStyle w:val="Hallgatokepzes"/>
            </w:pPr>
            <w:r>
              <w:t>Menedzsment; Gazdasági informatika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Közgazdaság- és 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Györfy Lehel-Zoltán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Stratégiai döntési pontok a romániai hízómarha-termékpályán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Románia földrajzi adottságainak köszönhetően óriási agrárpotenciállal rendelkezik. Az ország étkezési szokásainak szempontjából a marhahús fogyasztása nem meghatározó, de az előrejelzések szerint az egy főre jutó éves fogyasztás értéke növekedni fog. A romániainál lényegesen magasabb európai fogyasztási szint is mérsékelten növekedni fog a következő évtizedben, de a legnagyobb európai marhahúsfogyasztó országok most sem képesek kielégíteni saját keresletüket. A romániai hízómarha termékpálya azért rendelkezik potenciállal, mert a hazai fogyasztás növekedése mellett lehetőség lehet az exportpozíció megerősítésére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az agráripar elemzése a marha termékpálya meghatározó elemeinek behatárolására és analizálására fókuszálva. Az elemzés következtetéseinek felhasználásával stratégiai irányvonalakat alkotok a termékpálya számára és ezeket egy konkrét vállalati példán keresztül stratégiai döntési pontok megválaszolásának formájában alkalmazom a sajátos helyzet figyelembevételével.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891997">
    <w:multiLevelType w:val="hybridMultilevel"/>
    <w:lvl w:ilvl="0" w:tplc="481540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891997">
    <w:abstractNumId w:val="268919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01604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