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JÁNOS</w:t>
            </w:r>
          </w:p>
          <w:p w:rsidR="00C275A3" w:rsidRDefault="00A96AEC" w:rsidP="00C275A3">
            <w:pPr>
              <w:pStyle w:val="Hallgatokepzes"/>
            </w:pPr>
            <w:r>
              <w:t>nemzetközi kapcsolatok és európai tanulmányok 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Történelem és 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Hunyadi Attila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Román–magyar kapcsolatok a kommunizmus időszakában – Az 1958−1959-es találkozó körülményei és következményei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román-magyar kapcsolatok feltárására már számos kísérlet született, ami a kommunista időszakot illeti. A jelen dolgozat e kísérletek egyféle hiánypótlásaként született, magyar illetve román levéltári források felhasználásával. Az 1958-as tárgyalások román szempontból sikeresek voltak, ugyanakkor egyértelmű kudarc lett a magyar fél részéről. A tárgyalások nem oldották meg a pártközi kapcsolatok problémáit. A jóval stabilabb, és szovjet szemszögből „rangidősnek” tartott Gheorghe Gheorghiu Dej által vezetett Román Munkáspárt nem számított egyenlő félnek, a diplomáciai elszigeteltségéből kitörni akaró Magyar Szocialista Munkáspárttal és a vezetői tisztségét megtartani és erősíteni próbáló Kádár Jánossal szemben. A magyar diplomácia kudarcos lépéseit az 1959-es nemhivatalos látogatás próbálta javítani, sikertelenül. A román fél helyzetét erősítette a találkozó, a nemzetiségi kérdés tekintetében fontos következményeket hordozott magáva. A tanulmány továbbá kitér a diplomáciai folyamatok részletes ismertetésére, különféle módszerek, taktikák alkalmazásának elemzésére. Fontosnak tartom a találkozó előtti események, illetve a tárgyalások későbbi utóéletének ismertetését is, mivel ezek komoly hatással voltak az erdélyi magyarság akkori helyzetére, valamint a magyar külpolitika számára egy fontos, elkerülendő precedenst teremtett az 1958-as találkozó.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61267">
    <w:multiLevelType w:val="hybridMultilevel"/>
    <w:lvl w:ilvl="0" w:tplc="91540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61267">
    <w:abstractNumId w:val="28661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8086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