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BOKOR ZSOLT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Benyovszki Annamária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válság hatása a romániai bankok termelékenységére és hatékonyságára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romániai bankok teljesítményének és hatékonyságának vizsgálata a 2006-2009 közötti időszakban a DEA elemzés segítségével úgy bankrendszeri, mint különböző bankcsoportok szintjén. A tanulmány továbbá elemzi a bankok hatékonyságát befolyásoló tényezőket is. A kutatás eredménye szerint a romániai bankok hatékonysága és teljesítménye a válságot megelőző években folyamatosan javult, azonban 2009-ben egy enyhe visszaesés volt tapasztalható. A különböző bankcsoportok esetében elmondható, hogy leginkább a többségében hazai, magántulajdonban levő bankok érezték meg a válság hatásait. A méret szerinti vizsgálat eredménye alapján levonhatjuk azt a következtetést, miszerint a kis bankokat érintették a legérzékenyebben a válság hatásai, míg a közepes méretű bankokat a legkevésbé. A bankok hatékonysági mutatóit elsősorban a hitelezési aktivitásuk, a tőkésítésük, valamint a mérlegfőösszeg szerinti piaci részesedésük határozza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11066">
    <w:multiLevelType w:val="hybridMultilevel"/>
    <w:lvl w:ilvl="0" w:tplc="55027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11066">
    <w:abstractNumId w:val="468110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287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