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JOIŢA NICOLETA</w:t>
            </w:r>
          </w:p>
          <w:p w:rsidR="00C275A3" w:rsidRDefault="00A96AEC" w:rsidP="00C275A3">
            <w:pPr>
              <w:pStyle w:val="Hallgatokepzes"/>
            </w:pPr>
            <w:r>
              <w:t>Bank- és Pénzügy szak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KARSAI ZOLTÁN-KRISZTIÁN</w:t>
            </w:r>
          </w:p>
          <w:p w:rsidR="00DB4822" w:rsidRDefault="00C275A3" w:rsidP="004D7940">
            <w:pPr>
              <w:pStyle w:val="Hallgatokepzes"/>
            </w:pPr>
            <w:r>
              <w:t>Vállalati Pénzügyi Menedzsment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SÜVEG ORSOLYA</w:t>
            </w:r>
          </w:p>
          <w:p w:rsidR="00C275A3" w:rsidRDefault="00A96AEC" w:rsidP="00C275A3">
            <w:pPr>
              <w:pStyle w:val="Hallgatokepzes"/>
            </w:pPr>
            <w:r>
              <w:t>Bank- és Pénzügy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Benyovszki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Petru Tünde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csődrátákat befolyásoló makrogazdasági változók hatásának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különböző makrogazdasági változók vállalati csődrátákra gyakorolt hatásainak elemzése Romániában. Kutatásunkat, a bankok vállalati hitelportfólióinak szerkezetének mintájára, négy tevékenységi terület – ipar, építőipar, szolgáltatás és mezőgazdaság – alapján végezzük, melyet kiegészítünk a teljes gazdaságra vonatkozó elemzéssel is 2002 – 2008-as periódusra vonatkozóan. Rámutatunk, hogy az egyes makrogazdasági változók szignifikánsan befolyásolják úgy a gazdaság egyes szektoraiban, mint a teljes gazdaságban megfigyelt vállalati csődrátákat.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09834">
    <w:multiLevelType w:val="hybridMultilevel"/>
    <w:lvl w:ilvl="0" w:tplc="20623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09834">
    <w:abstractNumId w:val="99509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205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