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ATTILA JÓZSEF</w:t>
            </w:r>
          </w:p>
          <w:p w:rsidR="00C275A3" w:rsidRDefault="00A96AEC" w:rsidP="00C275A3">
            <w:pPr>
              <w:pStyle w:val="Hallgatokepzes"/>
            </w:pPr>
            <w:r>
              <w:t>gyógytorna és speciális mozgáskészség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Testnevelés és Sport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Ugron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szkoliózis diagnosztizálásának lehetősége a fototopográfia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megismertessen a célközönséggel egy, a gyógytornászok körében egyszerűen alkalmazható, diagnosztikai módszert, a szkoliózis (a gerinc ferdülése oldal irányban) megállapítására, valamint a hát izomzati fejlődésének digitalizált követésére és dokumentálására. A kutatás során betekintést nyertünk a fototopográfiai, non-invazív vizsgálat egyszerűségébe és használhatóságába, egy saját készítésű moiré képernyő használatával, amellyel az alacsony költségek felé irányítjuk a figyelmet. A módszer, egy testfelület lefotózásából áll, célszerűen kialakított körülmények között, amelynek végeredménye egy katonai, domborzati radarképhez hasonlít, majd körökkel és hullámvonalakkal enged következtetni a magasságra és mélységre.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97733">
    <w:multiLevelType w:val="hybridMultilevel"/>
    <w:lvl w:ilvl="0" w:tplc="25131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97733">
    <w:abstractNumId w:val="517977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499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